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7F" w:rsidRDefault="00A7207F">
      <w:pPr>
        <w:jc w:val="center"/>
        <w:rPr>
          <w:b/>
        </w:rPr>
      </w:pPr>
      <w:r>
        <w:rPr>
          <w:b/>
        </w:rPr>
        <w:t>OBRAZAC POZIVA ZA ORGANIZACIJU VIŠEDNEVNE IZVANUČIONIČKE NASTAVE</w:t>
      </w:r>
    </w:p>
    <w:tbl>
      <w:tblPr>
        <w:tblW w:w="9360" w:type="dxa"/>
        <w:jc w:val="center"/>
        <w:tblLayout w:type="fixed"/>
        <w:tblLook w:val="0000" w:firstRow="0" w:lastRow="0" w:firstColumn="0" w:lastColumn="0" w:noHBand="0" w:noVBand="0"/>
      </w:tblPr>
      <w:tblGrid>
        <w:gridCol w:w="118"/>
        <w:gridCol w:w="709"/>
        <w:gridCol w:w="148"/>
        <w:gridCol w:w="657"/>
        <w:gridCol w:w="1534"/>
        <w:gridCol w:w="1964"/>
        <w:gridCol w:w="2105"/>
        <w:gridCol w:w="10"/>
        <w:gridCol w:w="28"/>
        <w:gridCol w:w="2067"/>
        <w:gridCol w:w="20"/>
      </w:tblGrid>
      <w:tr w:rsidR="00A7207F" w:rsidTr="0008244B">
        <w:trPr>
          <w:gridBefore w:val="1"/>
          <w:gridAfter w:val="6"/>
          <w:wBefore w:w="118" w:type="dxa"/>
          <w:wAfter w:w="6194" w:type="dxa"/>
          <w:trHeight w:val="322"/>
          <w:jc w:val="center"/>
        </w:trPr>
        <w:tc>
          <w:tcPr>
            <w:tcW w:w="1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921060">
            <w:pPr>
              <w:spacing w:after="0" w:line="240" w:lineRule="auto"/>
              <w:jc w:val="center"/>
            </w:pPr>
            <w:r>
              <w:rPr>
                <w:b/>
              </w:rPr>
              <w:t>Broj poziva</w:t>
            </w:r>
            <w:r w:rsidR="00A7207F">
              <w:rPr>
                <w:b/>
              </w:rPr>
              <w:t>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446BCB" w:rsidP="006579B9">
            <w:pPr>
              <w:snapToGrid w:val="0"/>
              <w:spacing w:after="0" w:line="240" w:lineRule="auto"/>
            </w:pPr>
            <w:r>
              <w:t>01/2026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Podaci o školi: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tražene podatke</w:t>
            </w:r>
          </w:p>
        </w:tc>
      </w:tr>
      <w:tr w:rsidR="00A7207F" w:rsidTr="0008244B">
        <w:tblPrEx>
          <w:jc w:val="left"/>
        </w:tblPrEx>
        <w:trPr>
          <w:trHeight w:val="334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6579B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Ime škole: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446BC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OSNOVNA ŠKOLA PIROVAC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Adresa: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446BC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PUT ŠKOLE 10, 22213 PIROVAC</w:t>
            </w:r>
          </w:p>
        </w:tc>
      </w:tr>
      <w:tr w:rsidR="00A7207F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Mjesto: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446BC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PIROVAC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0716A9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E-adresa na koju se dostavlja poziv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446BC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ured@os-pirovac.skole.hr</w:t>
            </w:r>
          </w:p>
        </w:tc>
      </w:tr>
      <w:tr w:rsidR="00A7207F" w:rsidTr="0008244B">
        <w:tblPrEx>
          <w:jc w:val="left"/>
        </w:tblPrEx>
        <w:trPr>
          <w:gridAfter w:val="1"/>
          <w:wAfter w:w="20" w:type="dxa"/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Korisnici usluge su učenici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207F" w:rsidRDefault="00446BCB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3. i 4.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razreda</w:t>
            </w:r>
          </w:p>
        </w:tc>
      </w:tr>
      <w:tr w:rsidR="00A7207F" w:rsidTr="0008244B">
        <w:tblPrEx>
          <w:jc w:val="left"/>
        </w:tblPrEx>
        <w:trPr>
          <w:gridAfter w:val="1"/>
          <w:wAfter w:w="20" w:type="dxa"/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i/>
                <w:iCs/>
              </w:rPr>
            </w:pPr>
            <w:r>
              <w:rPr>
                <w:rFonts w:cs="Arial"/>
                <w:b/>
              </w:rPr>
              <w:t>Tip putovanja: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  <w:iCs/>
              </w:rPr>
              <w:t>Uz planirano upisati broj dana i noćenja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446BCB" w:rsidRDefault="00A7207F">
            <w:pPr>
              <w:spacing w:after="0" w:line="240" w:lineRule="auto"/>
              <w:rPr>
                <w:rFonts w:cs="Arial"/>
                <w:b/>
                <w:u w:val="single"/>
              </w:rPr>
            </w:pPr>
            <w:r w:rsidRPr="00446BCB">
              <w:rPr>
                <w:rFonts w:cs="Arial"/>
                <w:b/>
                <w:u w:val="single"/>
              </w:rPr>
              <w:t>a) Škola u prirodi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446BCB" w:rsidRDefault="00446BCB" w:rsidP="00446BCB">
            <w:pPr>
              <w:snapToGrid w:val="0"/>
              <w:spacing w:after="0" w:line="240" w:lineRule="auto"/>
              <w:jc w:val="center"/>
              <w:rPr>
                <w:rFonts w:cs="Arial"/>
                <w:b/>
                <w:u w:val="single"/>
              </w:rPr>
            </w:pPr>
            <w:r w:rsidRPr="00446BCB">
              <w:rPr>
                <w:rFonts w:cs="Arial"/>
                <w:b/>
                <w:u w:val="single"/>
              </w:rPr>
              <w:t xml:space="preserve">3 </w:t>
            </w:r>
            <w:r w:rsidR="00921060" w:rsidRPr="00446BCB">
              <w:rPr>
                <w:rFonts w:cs="Arial"/>
                <w:b/>
                <w:u w:val="single"/>
              </w:rPr>
              <w:t>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Pr="00446BCB" w:rsidRDefault="00446BCB" w:rsidP="00446BCB">
            <w:pPr>
              <w:snapToGrid w:val="0"/>
              <w:spacing w:after="0" w:line="240" w:lineRule="auto"/>
              <w:jc w:val="center"/>
              <w:rPr>
                <w:rFonts w:cs="Arial"/>
                <w:b/>
                <w:u w:val="single"/>
              </w:rPr>
            </w:pPr>
            <w:r w:rsidRPr="00446BCB">
              <w:rPr>
                <w:rFonts w:cs="Arial"/>
                <w:b/>
                <w:u w:val="single"/>
              </w:rPr>
              <w:t xml:space="preserve">2 </w:t>
            </w:r>
            <w:r w:rsidR="00921060" w:rsidRPr="00446BCB">
              <w:rPr>
                <w:rFonts w:cs="Arial"/>
                <w:b/>
                <w:u w:val="single"/>
              </w:rPr>
              <w:t>noćenja</w:t>
            </w:r>
          </w:p>
        </w:tc>
      </w:tr>
      <w:tr w:rsidR="00A7207F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A46F96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8244B" w:rsidRDefault="00A7207F">
            <w:pPr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>b) Višednevna terenska nastava</w:t>
            </w:r>
            <w:r w:rsidR="006579B9" w:rsidRPr="0008244B">
              <w:rPr>
                <w:rFonts w:cs="Arial"/>
              </w:rPr>
              <w:t xml:space="preserve"> </w:t>
            </w:r>
            <w:r w:rsidR="00A46F96" w:rsidRPr="0008244B">
              <w:rPr>
                <w:rFonts w:cs="Arial"/>
              </w:rPr>
              <w:t xml:space="preserve">  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8244B" w:rsidRDefault="00A46F96" w:rsidP="00A46F96">
            <w:pPr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 xml:space="preserve">                  </w:t>
            </w:r>
            <w:r w:rsidR="006579B9" w:rsidRPr="0008244B">
              <w:rPr>
                <w:rFonts w:cs="Arial"/>
              </w:rPr>
              <w:t xml:space="preserve">           </w:t>
            </w:r>
            <w:r w:rsidR="00921060" w:rsidRPr="0008244B">
              <w:rPr>
                <w:rFonts w:cs="Arial"/>
              </w:rPr>
              <w:t>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Pr="0008244B" w:rsidRDefault="00A46F96" w:rsidP="006579B9">
            <w:pPr>
              <w:snapToGrid w:val="0"/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 xml:space="preserve">  </w:t>
            </w:r>
            <w:r w:rsidR="006579B9" w:rsidRPr="0008244B">
              <w:rPr>
                <w:rFonts w:cs="Arial"/>
              </w:rPr>
              <w:t xml:space="preserve">                     </w:t>
            </w:r>
            <w:r w:rsidR="00921060" w:rsidRPr="0008244B">
              <w:rPr>
                <w:rFonts w:cs="Arial"/>
              </w:rPr>
              <w:t>noćenja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A46F96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8244B" w:rsidRDefault="00A7207F" w:rsidP="0008244B">
            <w:pPr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>c) Školska ekskurzija</w:t>
            </w:r>
            <w:r w:rsidR="00A46F96" w:rsidRPr="0008244B">
              <w:rPr>
                <w:rFonts w:cs="Arial"/>
              </w:rPr>
              <w:t xml:space="preserve">                 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8244B" w:rsidRDefault="00A46F96" w:rsidP="00A46F96">
            <w:pPr>
              <w:snapToGrid w:val="0"/>
              <w:spacing w:after="0" w:line="240" w:lineRule="auto"/>
              <w:jc w:val="center"/>
              <w:rPr>
                <w:rFonts w:cs="Arial"/>
              </w:rPr>
            </w:pPr>
            <w:r w:rsidRPr="0008244B">
              <w:rPr>
                <w:rFonts w:cs="Arial"/>
                <w:bCs/>
              </w:rPr>
              <w:t xml:space="preserve">   </w:t>
            </w:r>
            <w:r w:rsidRPr="0008244B">
              <w:rPr>
                <w:rFonts w:cs="Arial"/>
              </w:rPr>
              <w:t xml:space="preserve"> </w:t>
            </w:r>
            <w:r w:rsidR="000716A9" w:rsidRPr="0008244B">
              <w:rPr>
                <w:rFonts w:cs="Arial"/>
              </w:rPr>
              <w:t xml:space="preserve">  </w:t>
            </w:r>
            <w:r w:rsidRPr="0008244B">
              <w:rPr>
                <w:rFonts w:cs="Arial"/>
              </w:rPr>
              <w:t xml:space="preserve">                  </w:t>
            </w:r>
            <w:r w:rsidR="0008244B">
              <w:rPr>
                <w:rFonts w:cs="Arial"/>
              </w:rPr>
              <w:t xml:space="preserve"> </w:t>
            </w:r>
            <w:r w:rsidRPr="0008244B">
              <w:rPr>
                <w:rFonts w:cs="Arial"/>
              </w:rPr>
              <w:t xml:space="preserve"> </w:t>
            </w:r>
            <w:r w:rsidR="00921060" w:rsidRPr="0008244B">
              <w:rPr>
                <w:rFonts w:cs="Arial"/>
              </w:rPr>
              <w:t>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Pr="0008244B" w:rsidRDefault="00A46F96" w:rsidP="00A46F96">
            <w:pPr>
              <w:snapToGrid w:val="0"/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 xml:space="preserve">                   </w:t>
            </w:r>
            <w:r w:rsidR="00921060" w:rsidRPr="0008244B">
              <w:rPr>
                <w:rFonts w:cs="Arial"/>
              </w:rPr>
              <w:t>noćenja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 w:rsidP="000824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d) </w:t>
            </w:r>
            <w:r w:rsidR="0008244B">
              <w:rPr>
                <w:rFonts w:cs="Arial"/>
              </w:rPr>
              <w:t>jednodnevni izlet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921060" w:rsidP="00921060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921060" w:rsidP="00921060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noćenja</w:t>
            </w:r>
          </w:p>
        </w:tc>
      </w:tr>
      <w:tr w:rsidR="00A7207F" w:rsidTr="0008244B">
        <w:tblPrEx>
          <w:jc w:val="left"/>
        </w:tblPrEx>
        <w:trPr>
          <w:gridAfter w:val="1"/>
          <w:wAfter w:w="20" w:type="dxa"/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Odredište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7207F" w:rsidRDefault="00921060" w:rsidP="00921060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područje ime/imena države/država</w:t>
            </w:r>
          </w:p>
        </w:tc>
      </w:tr>
      <w:tr w:rsidR="00A7207F" w:rsidRPr="006579B9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6579B9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A46F96" w:rsidRDefault="00A7207F" w:rsidP="0008244B">
            <w:pPr>
              <w:spacing w:after="0" w:line="240" w:lineRule="auto"/>
              <w:rPr>
                <w:rFonts w:cs="Arial"/>
              </w:rPr>
            </w:pPr>
            <w:r w:rsidRPr="00A46F96">
              <w:rPr>
                <w:rFonts w:cs="Arial"/>
              </w:rPr>
              <w:t>a) u Republici Hrvatskoj</w:t>
            </w:r>
            <w:r w:rsidR="00A46F96">
              <w:rPr>
                <w:rFonts w:cs="Arial"/>
              </w:rPr>
              <w:t xml:space="preserve">   </w:t>
            </w:r>
            <w:r w:rsidR="000716A9">
              <w:rPr>
                <w:rFonts w:cs="Arial"/>
              </w:rPr>
              <w:t xml:space="preserve">                       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Pr="00446BCB" w:rsidRDefault="004E0DB5" w:rsidP="00446BCB">
            <w:pPr>
              <w:snapToGrid w:val="0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</w:rPr>
              <w:t>ISTRA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716A9" w:rsidRDefault="00A7207F">
            <w:pPr>
              <w:snapToGrid w:val="0"/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716A9" w:rsidRDefault="00A7207F">
            <w:pPr>
              <w:spacing w:after="0" w:line="240" w:lineRule="auto"/>
              <w:rPr>
                <w:rFonts w:cs="Arial"/>
                <w:bCs/>
              </w:rPr>
            </w:pPr>
            <w:r w:rsidRPr="000716A9">
              <w:rPr>
                <w:rFonts w:cs="Arial"/>
                <w:bCs/>
              </w:rPr>
              <w:t>b) u inozemstvu</w:t>
            </w:r>
            <w:r w:rsidR="00A46F96" w:rsidRPr="000716A9">
              <w:rPr>
                <w:rFonts w:cs="Arial"/>
                <w:bCs/>
              </w:rPr>
              <w:t xml:space="preserve">            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446BCB" w:rsidP="00446BCB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/</w:t>
            </w:r>
          </w:p>
        </w:tc>
      </w:tr>
      <w:tr w:rsidR="00A7207F" w:rsidTr="0008244B">
        <w:tblPrEx>
          <w:jc w:val="left"/>
        </w:tblPrEx>
        <w:trPr>
          <w:gridAfter w:val="1"/>
          <w:wAfter w:w="20" w:type="dxa"/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Planirano vrijeme realizacije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207F" w:rsidRPr="003001AC" w:rsidRDefault="00A7207F" w:rsidP="00A46F96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7207F" w:rsidRPr="003001AC" w:rsidRDefault="00A7207F" w:rsidP="00F54D1B">
            <w:pPr>
              <w:snapToGrid w:val="0"/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Pr="00921060" w:rsidRDefault="00921060" w:rsidP="00921060">
            <w:pPr>
              <w:spacing w:after="0" w:line="240" w:lineRule="auto"/>
              <w:rPr>
                <w:rFonts w:cs="Arial"/>
                <w:i/>
              </w:rPr>
            </w:pPr>
            <w:r w:rsidRPr="00921060">
              <w:rPr>
                <w:rFonts w:cs="Arial"/>
                <w:i/>
              </w:rPr>
              <w:t xml:space="preserve">(predložiti u okvirnom terminu od dva tjedna)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3001AC" w:rsidRDefault="00446BCB" w:rsidP="00446BCB">
            <w:pPr>
              <w:snapToGrid w:val="0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7.4.2027.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Pr="003001AC" w:rsidRDefault="00446BCB" w:rsidP="00446BCB">
            <w:pPr>
              <w:snapToGrid w:val="0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30.4.2027</w:t>
            </w:r>
          </w:p>
        </w:tc>
      </w:tr>
      <w:tr w:rsidR="00A7207F" w:rsidTr="0008244B">
        <w:tblPrEx>
          <w:jc w:val="left"/>
        </w:tblPrEx>
        <w:trPr>
          <w:gridAfter w:val="1"/>
          <w:wAfter w:w="20" w:type="dxa"/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921060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21060" w:rsidRDefault="00921060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21060" w:rsidRDefault="0092106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Broj sudionika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1060" w:rsidRPr="00921060" w:rsidRDefault="00921060">
            <w:pPr>
              <w:snapToGrid w:val="0"/>
              <w:spacing w:after="0" w:line="240" w:lineRule="auto"/>
              <w:rPr>
                <w:rFonts w:cs="Arial"/>
                <w:i/>
              </w:rPr>
            </w:pPr>
            <w:r w:rsidRPr="00921060">
              <w:rPr>
                <w:rFonts w:cs="Arial"/>
                <w:i/>
              </w:rPr>
              <w:t>Upisati broj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Predviđeni broj učenika (s mogućnošću odstupanja 3 učenika)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446BCB" w:rsidRDefault="00446BCB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446BCB">
              <w:rPr>
                <w:rFonts w:cs="Arial"/>
                <w:b/>
              </w:rPr>
              <w:t>23 UČENIKA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921060" w:rsidP="0008244B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S mogućnošću odstupanja za </w:t>
            </w:r>
            <w:r w:rsidR="0008244B">
              <w:rPr>
                <w:rFonts w:cs="Arial"/>
              </w:rPr>
              <w:t>__</w:t>
            </w:r>
            <w:r>
              <w:rPr>
                <w:rFonts w:cs="Arial"/>
              </w:rPr>
              <w:t xml:space="preserve"> učenika</w:t>
            </w:r>
            <w:r w:rsidR="0008244B">
              <w:rPr>
                <w:rFonts w:cs="Arial"/>
              </w:rPr>
              <w:t>/bolest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Predviđeni broj učitelja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DF1FA2" w:rsidRDefault="00446BCB" w:rsidP="00446BCB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 učitelja +1 osobni pomagač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Očekivani broj gratis ponuda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DF1FA2" w:rsidRDefault="00A7207F">
            <w:pPr>
              <w:snapToGrid w:val="0"/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gridAfter w:val="1"/>
          <w:wAfter w:w="20" w:type="dxa"/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Plan puta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traženo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Mjesto polaska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446BCB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PIROVAC</w:t>
            </w:r>
          </w:p>
        </w:tc>
      </w:tr>
      <w:tr w:rsidR="00A7207F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Usputna odredišta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605B36" w:rsidP="00446BCB">
            <w:pPr>
              <w:pStyle w:val="Odlomakpopisa1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="007A34C5">
              <w:rPr>
                <w:rFonts w:cs="Arial"/>
                <w:b/>
              </w:rPr>
              <w:t>ula</w:t>
            </w:r>
            <w:r w:rsidR="00271DF3">
              <w:rPr>
                <w:rFonts w:cs="Arial"/>
                <w:b/>
              </w:rPr>
              <w:t>, Motovun, Višnjan, Hum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</w:pPr>
            <w:r>
              <w:rPr>
                <w:rFonts w:cs="Arial"/>
              </w:rPr>
              <w:t>Krajnji cilj putovanja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605B36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Poreč</w:t>
            </w:r>
          </w:p>
        </w:tc>
      </w:tr>
      <w:tr w:rsidR="00A7207F" w:rsidTr="0008244B">
        <w:tblPrEx>
          <w:jc w:val="left"/>
        </w:tblPrEx>
        <w:trPr>
          <w:gridAfter w:val="1"/>
          <w:wAfter w:w="20" w:type="dxa"/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Vrsta prijevoza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Traženo označiti s X ili dopisati kombinacije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6579B9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B62F8" w:rsidRDefault="00A7207F">
            <w:pPr>
              <w:spacing w:after="0" w:line="240" w:lineRule="auto"/>
              <w:rPr>
                <w:rFonts w:cs="Arial"/>
                <w:b/>
                <w:bCs/>
              </w:rPr>
            </w:pPr>
            <w:r w:rsidRPr="000B62F8">
              <w:rPr>
                <w:rFonts w:cs="Arial"/>
                <w:b/>
                <w:bCs/>
              </w:rPr>
              <w:t>a) Autobus</w:t>
            </w:r>
            <w:r w:rsidR="00921060" w:rsidRPr="000B62F8">
              <w:rPr>
                <w:rFonts w:cs="Arial"/>
                <w:b/>
                <w:bCs/>
              </w:rPr>
              <w:t xml:space="preserve"> koji udovoljava zakonskim propisima za prijevoz učenika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446BCB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Vlak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Brod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A7207F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A7207F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92106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d) Zrakoplov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921060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060" w:rsidRPr="00A46F96" w:rsidRDefault="00921060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060" w:rsidRPr="000716A9" w:rsidRDefault="00921060">
            <w:pPr>
              <w:spacing w:after="0" w:line="240" w:lineRule="auto"/>
              <w:rPr>
                <w:rFonts w:cs="Arial"/>
                <w:bCs/>
              </w:rPr>
            </w:pPr>
            <w:r w:rsidRPr="000716A9">
              <w:rPr>
                <w:rFonts w:cs="Arial"/>
                <w:bCs/>
              </w:rPr>
              <w:t>e) Kombinirani prijevoz</w:t>
            </w:r>
            <w:r w:rsidR="00A46F96" w:rsidRPr="000716A9">
              <w:rPr>
                <w:rFonts w:cs="Arial"/>
                <w:bCs/>
              </w:rPr>
              <w:t xml:space="preserve">    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1060" w:rsidRDefault="00921060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gridAfter w:val="1"/>
          <w:wAfter w:w="20" w:type="dxa"/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Smještaj</w:t>
            </w:r>
            <w:r w:rsidR="00715F0B">
              <w:rPr>
                <w:rFonts w:cs="Arial"/>
                <w:b/>
              </w:rPr>
              <w:t xml:space="preserve"> i prehrana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7207F" w:rsidRDefault="00A7207F" w:rsidP="00715F0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Označiti s X</w:t>
            </w:r>
            <w:r w:rsidR="00715F0B">
              <w:rPr>
                <w:rFonts w:cs="Arial"/>
                <w:i/>
              </w:rPr>
              <w:t xml:space="preserve"> jednu ili više mogućnosti smještaja 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Hostel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716A9" w:rsidRDefault="00A7207F">
            <w:pPr>
              <w:snapToGrid w:val="0"/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Pr="000716A9" w:rsidRDefault="00A7207F">
            <w:pPr>
              <w:spacing w:after="0" w:line="240" w:lineRule="auto"/>
              <w:rPr>
                <w:rFonts w:cs="Arial"/>
                <w:bCs/>
              </w:rPr>
            </w:pPr>
            <w:r w:rsidRPr="000716A9">
              <w:rPr>
                <w:rFonts w:cs="Arial"/>
                <w:bCs/>
              </w:rPr>
              <w:t>b) Hotel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Pr="00446BCB" w:rsidRDefault="00446BCB" w:rsidP="00446BCB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X</w:t>
            </w:r>
          </w:p>
        </w:tc>
      </w:tr>
      <w:tr w:rsidR="00A7207F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Pansion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207F" w:rsidRDefault="00A7207F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715F0B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446BCB" w:rsidRDefault="004F553C" w:rsidP="00715F0B">
            <w:pPr>
              <w:snapToGrid w:val="0"/>
              <w:spacing w:after="0" w:line="240" w:lineRule="auto"/>
              <w:rPr>
                <w:rFonts w:cs="Arial"/>
              </w:rPr>
            </w:pPr>
            <w:r w:rsidRPr="00446BCB">
              <w:rPr>
                <w:rFonts w:cs="Arial"/>
              </w:rPr>
              <w:t>d) Prehrana na bazi polupansiona</w:t>
            </w:r>
            <w:r w:rsidR="00A46F96" w:rsidRPr="00446BCB">
              <w:rPr>
                <w:rFonts w:cs="Arial"/>
              </w:rPr>
              <w:t xml:space="preserve">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6579B9" w:rsidRDefault="00715F0B" w:rsidP="00715F0B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715F0B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4F553C" w:rsidP="00715F0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e) Prehrana na bazi punoga pansiona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446BCB" w:rsidRDefault="00446BCB" w:rsidP="00446BCB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715F0B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6579B9" w:rsidRDefault="00715F0B" w:rsidP="00715F0B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6579B9" w:rsidRDefault="004F553C" w:rsidP="00715F0B">
            <w:pPr>
              <w:spacing w:after="0" w:line="240" w:lineRule="auto"/>
              <w:rPr>
                <w:rFonts w:cs="Arial"/>
              </w:rPr>
            </w:pPr>
            <w:r w:rsidRPr="006579B9">
              <w:rPr>
                <w:rFonts w:cs="Arial"/>
              </w:rPr>
              <w:t>f) Drugo</w:t>
            </w:r>
            <w:r w:rsidR="006579B9" w:rsidRPr="006579B9">
              <w:rPr>
                <w:rFonts w:cs="Arial"/>
              </w:rPr>
              <w:t xml:space="preserve">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6579B9" w:rsidRDefault="006579B9" w:rsidP="00715F0B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</w:t>
            </w:r>
          </w:p>
        </w:tc>
      </w:tr>
      <w:tr w:rsidR="00715F0B" w:rsidRPr="004F553C" w:rsidTr="0008244B">
        <w:tblPrEx>
          <w:jc w:val="left"/>
        </w:tblPrEx>
        <w:trPr>
          <w:gridAfter w:val="1"/>
          <w:wAfter w:w="20" w:type="dxa"/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4F553C">
            <w:pPr>
              <w:spacing w:after="0" w:line="240" w:lineRule="auto"/>
              <w:rPr>
                <w:rFonts w:cs="Arial"/>
              </w:rPr>
            </w:pPr>
          </w:p>
        </w:tc>
      </w:tr>
      <w:tr w:rsidR="00715F0B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715F0B" w:rsidRDefault="00715F0B" w:rsidP="00715F0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715F0B" w:rsidRDefault="00715F0B" w:rsidP="00715F0B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U cijenu ponude uračunati: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15F0B" w:rsidRPr="004F553C" w:rsidRDefault="004F553C" w:rsidP="004F553C">
            <w:pPr>
              <w:spacing w:after="0" w:line="240" w:lineRule="auto"/>
              <w:rPr>
                <w:rFonts w:cs="Arial"/>
              </w:rPr>
            </w:pPr>
            <w:r w:rsidRPr="004F553C">
              <w:rPr>
                <w:rFonts w:cs="Arial"/>
              </w:rPr>
              <w:t xml:space="preserve">Upisati traženo s imenima svakog muzeja, nacionalnog parka ili parka prirode, dvorca, grada, radionice i sl. ili označiti s X (za e) </w:t>
            </w:r>
          </w:p>
        </w:tc>
      </w:tr>
      <w:tr w:rsidR="00715F0B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08244B" w:rsidRDefault="00715F0B" w:rsidP="0008244B">
            <w:pPr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>a) Ulaznice za</w:t>
            </w:r>
            <w:r w:rsidR="00A46F96" w:rsidRPr="0008244B">
              <w:rPr>
                <w:rFonts w:cs="Arial"/>
              </w:rPr>
              <w:t xml:space="preserve">              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B36" w:rsidRDefault="00605B36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NP Brijuni; Aqarium Pula</w:t>
            </w:r>
            <w:r w:rsidR="007A34C5">
              <w:rPr>
                <w:rFonts w:cs="Arial"/>
                <w:b/>
              </w:rPr>
              <w:t xml:space="preserve"> (Verudela)</w:t>
            </w:r>
            <w:r>
              <w:rPr>
                <w:rFonts w:cs="Arial"/>
                <w:b/>
              </w:rPr>
              <w:t>; Arena P</w:t>
            </w:r>
            <w:r w:rsidR="007A34C5">
              <w:rPr>
                <w:rFonts w:cs="Arial"/>
                <w:b/>
              </w:rPr>
              <w:t>ula – potraga za blagom;</w:t>
            </w:r>
          </w:p>
          <w:p w:rsidR="00271DF3" w:rsidRDefault="00605B36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ZeroStrasse tuneii-Kaštel-uspon na Kaštel; Zvjezdarnica</w:t>
            </w:r>
            <w:r w:rsidR="00D269A0">
              <w:rPr>
                <w:rFonts w:cs="Arial"/>
                <w:b/>
              </w:rPr>
              <w:t xml:space="preserve"> Tičan</w:t>
            </w:r>
            <w:r>
              <w:rPr>
                <w:rFonts w:cs="Arial"/>
                <w:b/>
              </w:rPr>
              <w:t xml:space="preserve"> Višnjan, jama Baredine, </w:t>
            </w:r>
          </w:p>
          <w:p w:rsidR="00715F0B" w:rsidRPr="00446BCB" w:rsidRDefault="00271DF3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Motovun – vožnja vlakićem,</w:t>
            </w:r>
            <w:r w:rsidR="00605B36">
              <w:rPr>
                <w:rFonts w:cs="Arial"/>
                <w:b/>
              </w:rPr>
              <w:t>Eufrazijeva bazilika</w:t>
            </w:r>
            <w:r w:rsidR="00D269A0">
              <w:rPr>
                <w:rFonts w:cs="Arial"/>
                <w:b/>
              </w:rPr>
              <w:t>;</w:t>
            </w:r>
            <w:r>
              <w:rPr>
                <w:rFonts w:cs="Arial"/>
                <w:b/>
              </w:rPr>
              <w:t xml:space="preserve"> </w:t>
            </w:r>
            <w:r w:rsidR="00D269A0">
              <w:rPr>
                <w:rFonts w:cs="Arial"/>
                <w:b/>
              </w:rPr>
              <w:t>Hum radionica glagoljice</w:t>
            </w:r>
          </w:p>
        </w:tc>
      </w:tr>
      <w:tr w:rsidR="00715F0B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A46F96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08244B" w:rsidRDefault="00715F0B" w:rsidP="0008244B">
            <w:pPr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>b) Vodiča za razgled grada</w:t>
            </w:r>
            <w:r w:rsidR="00A46F96" w:rsidRPr="0008244B">
              <w:rPr>
                <w:rFonts w:cs="Arial"/>
              </w:rPr>
              <w:t xml:space="preserve">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446BCB" w:rsidRDefault="00446BCB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446BCB">
              <w:rPr>
                <w:rFonts w:cs="Arial"/>
                <w:b/>
              </w:rPr>
              <w:t>X</w:t>
            </w:r>
          </w:p>
        </w:tc>
      </w:tr>
      <w:tr w:rsidR="00715F0B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Sudjelovanje u radionicama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446BCB" w:rsidRDefault="00446BCB" w:rsidP="00446BCB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  <w:r w:rsidRPr="00446BCB">
              <w:rPr>
                <w:rFonts w:cs="Arial"/>
                <w:b/>
              </w:rPr>
              <w:t>X</w:t>
            </w:r>
          </w:p>
        </w:tc>
      </w:tr>
      <w:tr w:rsidR="00715F0B" w:rsidTr="0008244B">
        <w:tblPrEx>
          <w:jc w:val="left"/>
        </w:tblPrEx>
        <w:trPr>
          <w:gridAfter w:val="1"/>
          <w:wAfter w:w="20" w:type="dxa"/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446BCB">
            <w:pPr>
              <w:snapToGrid w:val="0"/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715F0B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715F0B" w:rsidRDefault="00715F0B" w:rsidP="00715F0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11.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715F0B" w:rsidRDefault="00715F0B" w:rsidP="00715F0B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U cijenu uključiti i stavke putnog osiguranja od: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15F0B" w:rsidRDefault="00715F0B" w:rsidP="00715F0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Traženo označiti s X ili dopisati</w:t>
            </w:r>
            <w:r w:rsidR="004F553C">
              <w:rPr>
                <w:rFonts w:cs="Arial"/>
                <w:i/>
              </w:rPr>
              <w:t xml:space="preserve"> (za br. 12)</w:t>
            </w:r>
          </w:p>
        </w:tc>
      </w:tr>
      <w:tr w:rsidR="00715F0B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6579B9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D74286" w:rsidRDefault="00715F0B" w:rsidP="006579B9">
            <w:pPr>
              <w:spacing w:after="0" w:line="240" w:lineRule="auto"/>
              <w:rPr>
                <w:rFonts w:cs="Arial"/>
                <w:bCs/>
              </w:rPr>
            </w:pPr>
            <w:r w:rsidRPr="00D74286">
              <w:rPr>
                <w:rFonts w:cs="Arial"/>
                <w:bCs/>
              </w:rPr>
              <w:t xml:space="preserve">a) </w:t>
            </w:r>
            <w:r w:rsidR="004F553C" w:rsidRPr="00D74286">
              <w:rPr>
                <w:bCs/>
              </w:rPr>
              <w:t xml:space="preserve">posljedica nesretnoga slučaja i bolesti na putovanju </w:t>
            </w:r>
            <w:r w:rsidR="00A46F96" w:rsidRPr="00D74286">
              <w:rPr>
                <w:bCs/>
              </w:rPr>
              <w:t xml:space="preserve">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Default="00446BCB" w:rsidP="00446BC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715F0B" w:rsidTr="0008244B">
        <w:tblPrEx>
          <w:jc w:val="left"/>
        </w:tblPrEx>
        <w:trPr>
          <w:trHeight w:val="253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D74286" w:rsidRDefault="00715F0B" w:rsidP="00715F0B">
            <w:pPr>
              <w:spacing w:after="0" w:line="240" w:lineRule="auto"/>
              <w:rPr>
                <w:bCs/>
              </w:rPr>
            </w:pPr>
            <w:r w:rsidRPr="00D74286">
              <w:rPr>
                <w:rFonts w:cs="Arial"/>
                <w:bCs/>
              </w:rPr>
              <w:t xml:space="preserve">b) </w:t>
            </w:r>
            <w:r w:rsidR="004F553C" w:rsidRPr="00D74286">
              <w:rPr>
                <w:bCs/>
              </w:rPr>
              <w:t xml:space="preserve">zdravstvenog osiguranja za vrijeme puta i boravka u inozemstvu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</w:tr>
      <w:tr w:rsidR="00715F0B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08244B" w:rsidRDefault="004F553C" w:rsidP="00715F0B">
            <w:pPr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>c) o</w:t>
            </w:r>
            <w:r w:rsidR="00715F0B" w:rsidRPr="0008244B">
              <w:rPr>
                <w:rFonts w:cs="Arial"/>
              </w:rPr>
              <w:t>tkaza putovanja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FD6158" w:rsidRDefault="00FD6158" w:rsidP="00FD6158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715F0B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08244B" w:rsidRDefault="00715F0B" w:rsidP="004F553C">
            <w:pPr>
              <w:spacing w:after="0" w:line="240" w:lineRule="auto"/>
              <w:rPr>
                <w:rFonts w:cs="Arial"/>
              </w:rPr>
            </w:pPr>
            <w:r w:rsidRPr="0008244B">
              <w:rPr>
                <w:rFonts w:cs="Arial"/>
              </w:rPr>
              <w:t xml:space="preserve">d) </w:t>
            </w:r>
            <w:r w:rsidR="004F553C" w:rsidRPr="0008244B">
              <w:t xml:space="preserve">troškova pomoći povratka u mjesto polazišta u slučaju nesreće i bolesti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08244B" w:rsidRDefault="00715F0B" w:rsidP="00715F0B">
            <w:pPr>
              <w:snapToGrid w:val="0"/>
              <w:spacing w:after="0" w:line="240" w:lineRule="auto"/>
              <w:rPr>
                <w:rFonts w:cs="Arial"/>
              </w:rPr>
            </w:pPr>
            <w:bookmarkStart w:id="0" w:name="_GoBack"/>
            <w:bookmarkEnd w:id="0"/>
          </w:p>
        </w:tc>
      </w:tr>
      <w:tr w:rsidR="00715F0B" w:rsidTr="0008244B">
        <w:tblPrEx>
          <w:jc w:val="left"/>
        </w:tblPrEx>
        <w:trPr>
          <w:trHeight w:val="270"/>
        </w:trPr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Pr="0008244B" w:rsidRDefault="004F553C" w:rsidP="004F553C">
            <w:pPr>
              <w:spacing w:after="0" w:line="240" w:lineRule="auto"/>
            </w:pPr>
            <w:r w:rsidRPr="0008244B">
              <w:t xml:space="preserve">e) oštećenja i gubitka prtljage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08244B" w:rsidRDefault="00715F0B" w:rsidP="00715F0B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CC26F2" w:rsidTr="0008244B">
        <w:tblPrEx>
          <w:jc w:val="left"/>
        </w:tblPrEx>
        <w:trPr>
          <w:trHeight w:val="270"/>
        </w:trPr>
        <w:tc>
          <w:tcPr>
            <w:tcW w:w="5130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26F2" w:rsidRDefault="00CC26F2" w:rsidP="00715F0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26F2" w:rsidRDefault="00CC26F2" w:rsidP="00715F0B">
            <w:pPr>
              <w:spacing w:after="0" w:line="240" w:lineRule="auto"/>
              <w:rPr>
                <w:rFonts w:cs="Arial"/>
              </w:rPr>
            </w:pPr>
          </w:p>
        </w:tc>
      </w:tr>
      <w:tr w:rsidR="00CC26F2" w:rsidTr="0008244B">
        <w:tblPrEx>
          <w:jc w:val="left"/>
        </w:tblPrEx>
        <w:trPr>
          <w:trHeight w:val="270"/>
        </w:trPr>
        <w:tc>
          <w:tcPr>
            <w:tcW w:w="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26F2" w:rsidRPr="00CC26F2" w:rsidRDefault="00CC26F2" w:rsidP="00715F0B">
            <w:pPr>
              <w:spacing w:after="0" w:line="240" w:lineRule="auto"/>
              <w:rPr>
                <w:rFonts w:cs="Arial"/>
                <w:b/>
              </w:rPr>
            </w:pPr>
            <w:r w:rsidRPr="00CC26F2">
              <w:rPr>
                <w:rFonts w:cs="Arial"/>
                <w:b/>
              </w:rPr>
              <w:t xml:space="preserve">12. </w:t>
            </w:r>
          </w:p>
        </w:tc>
        <w:tc>
          <w:tcPr>
            <w:tcW w:w="4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26F2" w:rsidRPr="00CC26F2" w:rsidRDefault="00CC26F2" w:rsidP="00715F0B">
            <w:pPr>
              <w:spacing w:after="0" w:line="240" w:lineRule="auto"/>
              <w:rPr>
                <w:rFonts w:cs="Arial"/>
                <w:b/>
              </w:rPr>
            </w:pPr>
            <w:r w:rsidRPr="00CC26F2">
              <w:rPr>
                <w:rFonts w:cs="Arial"/>
                <w:b/>
              </w:rPr>
              <w:t>Dostava ponuda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26F2" w:rsidRPr="00CC26F2" w:rsidRDefault="00CC26F2" w:rsidP="00715F0B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715F0B" w:rsidTr="0008244B">
        <w:tblPrEx>
          <w:jc w:val="left"/>
        </w:tblPrEx>
        <w:trPr>
          <w:trHeight w:val="270"/>
        </w:trPr>
        <w:tc>
          <w:tcPr>
            <w:tcW w:w="5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5F0B" w:rsidRDefault="00715F0B" w:rsidP="00715F0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Rok dostave ponuda je: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F0B" w:rsidRPr="002118AB" w:rsidRDefault="00AA33E9" w:rsidP="00857BB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  <w:r w:rsidR="00857BB0">
              <w:rPr>
                <w:rFonts w:cs="Arial"/>
                <w:b/>
                <w:bCs/>
              </w:rPr>
              <w:t>8</w:t>
            </w:r>
            <w:r>
              <w:rPr>
                <w:rFonts w:cs="Arial"/>
                <w:b/>
                <w:bCs/>
              </w:rPr>
              <w:t>.10.2026.</w:t>
            </w:r>
          </w:p>
        </w:tc>
      </w:tr>
      <w:tr w:rsidR="00CC26F2" w:rsidTr="0008244B">
        <w:tblPrEx>
          <w:jc w:val="left"/>
        </w:tblPrEx>
        <w:trPr>
          <w:trHeight w:val="270"/>
        </w:trPr>
        <w:tc>
          <w:tcPr>
            <w:tcW w:w="5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26F2" w:rsidRDefault="00CC26F2" w:rsidP="00715F0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Javno otvaranje ponuda održat će se u školi dana: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26F2" w:rsidRPr="002118AB" w:rsidRDefault="00857BB0" w:rsidP="00857BB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AA33E9">
              <w:rPr>
                <w:b/>
                <w:bCs/>
              </w:rPr>
              <w:t>.1</w:t>
            </w:r>
            <w:r>
              <w:rPr>
                <w:b/>
                <w:bCs/>
              </w:rPr>
              <w:t>1</w:t>
            </w:r>
            <w:r w:rsidR="00AA33E9">
              <w:rPr>
                <w:b/>
                <w:bCs/>
              </w:rPr>
              <w:t>.2026</w:t>
            </w:r>
          </w:p>
        </w:tc>
        <w:tc>
          <w:tcPr>
            <w:tcW w:w="2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26F2" w:rsidRPr="002118AB" w:rsidRDefault="007A34C5" w:rsidP="00AF2A7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 12,30</w:t>
            </w:r>
            <w:r w:rsidR="00AF2A78">
              <w:rPr>
                <w:b/>
                <w:bCs/>
              </w:rPr>
              <w:t>sati</w:t>
            </w:r>
          </w:p>
        </w:tc>
      </w:tr>
    </w:tbl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  <w:t xml:space="preserve">1. Prije potpisivanja ugovora za ponudu odabrani davatelj usluga dužan je dostaviti ili dati školi na uvid: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a) Dokaz o registraciji (preslika izvatka iz sudskog ili obrtnog registra) iz kojeg je razvidno da je davatelj usluga registriran za obavljanje djelatnosti turističke agencije.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  <w:t xml:space="preserve">2. Mjesec dana prije realizacije ugovora odabrani davatelj usluga dužan je dostaviti ili dati školi na uvid: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a) dokaz o osiguranju jamčevine (za višednevnu ekskurziju ili višednevnu terensku nastavu). </w:t>
      </w:r>
    </w:p>
    <w:p w:rsidR="000716A9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:rsidR="000716A9" w:rsidRDefault="000716A9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  <w:t>3. U slučaju da se poziv objavljuje sukladno čl. 13. st. 12. Pravilnika, dokaz iz točke 2. dostavlja se sedam (7) dana prije realizacije ugovora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eastAsia="hr-HR"/>
        </w:rPr>
        <w:t>Napomena</w:t>
      </w: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: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1) Pristigle ponude trebaju sadržavati i u cijenu uključivati: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a) prijevoz sudionika isključivo prijevoznim sredstvima koji udovoljavaju propisima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b) osiguranje odgovornosti i jamčevine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2) Ponude trebaju biti :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a) u skladu s propisima vezanim uz turističku djelatnost ili sukladno posebnim propisima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b) razrađene po traženim točkama i s iskazanom ukupnom cijenom po učeniku. </w:t>
      </w:r>
    </w:p>
    <w:p w:rsidR="0008244B" w:rsidRDefault="00CC26F2" w:rsidP="0008244B">
      <w:pPr>
        <w:suppressAutoHyphens w:val="0"/>
        <w:autoSpaceDE w:val="0"/>
        <w:autoSpaceDN w:val="0"/>
        <w:adjustRightInd w:val="0"/>
        <w:spacing w:after="175" w:line="240" w:lineRule="auto"/>
        <w:rPr>
          <w:rFonts w:cs="Calibri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>3) U obzir će se uzimati ponude zaprimljene u poštanskome uredu ili osobno dostavljene na školsku ustanovu do navedenoga roka</w:t>
      </w:r>
      <w:r w:rsidRPr="00CC26F2">
        <w:rPr>
          <w:rFonts w:cs="Calibri"/>
          <w:color w:val="000000"/>
          <w:sz w:val="20"/>
          <w:szCs w:val="20"/>
          <w:lang w:eastAsia="hr-HR"/>
        </w:rPr>
        <w:t xml:space="preserve">. </w:t>
      </w:r>
    </w:p>
    <w:p w:rsidR="00CC26F2" w:rsidRPr="00CC26F2" w:rsidRDefault="00CC26F2" w:rsidP="0008244B">
      <w:pPr>
        <w:suppressAutoHyphens w:val="0"/>
        <w:autoSpaceDE w:val="0"/>
        <w:autoSpaceDN w:val="0"/>
        <w:adjustRightInd w:val="0"/>
        <w:spacing w:after="175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4) Školska ustanova ne smije mijenjati sadržaj obrasca poziva, već samo popunjavati prazne rubrike . </w:t>
      </w:r>
    </w:p>
    <w:p w:rsidR="00CC26F2" w:rsidRPr="00CC26F2" w:rsidRDefault="00CC26F2" w:rsidP="00CC26F2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</w:p>
    <w:p w:rsidR="00A7207F" w:rsidRDefault="00CC26F2" w:rsidP="00CC26F2"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Potencijalni davatelj usluga </w:t>
      </w:r>
      <w:r w:rsidR="000716A9">
        <w:rPr>
          <w:rFonts w:ascii="Times New Roman" w:hAnsi="Times New Roman"/>
          <w:color w:val="000000"/>
          <w:sz w:val="20"/>
          <w:szCs w:val="20"/>
          <w:lang w:eastAsia="hr-HR"/>
        </w:rPr>
        <w:t>ne može dopisivati i nuditi dodatne pogodnosti.</w:t>
      </w:r>
    </w:p>
    <w:sectPr w:rsidR="00A7207F" w:rsidSect="0008244B">
      <w:footerReference w:type="default" r:id="rId7"/>
      <w:pgSz w:w="11906" w:h="16838"/>
      <w:pgMar w:top="851" w:right="1417" w:bottom="993" w:left="1417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863" w:rsidRDefault="00A17863">
      <w:pPr>
        <w:spacing w:after="0" w:line="240" w:lineRule="auto"/>
      </w:pPr>
      <w:r>
        <w:separator/>
      </w:r>
    </w:p>
  </w:endnote>
  <w:endnote w:type="continuationSeparator" w:id="0">
    <w:p w:rsidR="00A17863" w:rsidRDefault="00A17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07F" w:rsidRDefault="00A7207F">
    <w:pPr>
      <w:pStyle w:val="Podnoje"/>
      <w:jc w:val="center"/>
    </w:pPr>
    <w:r>
      <w:fldChar w:fldCharType="begin"/>
    </w:r>
    <w:r>
      <w:instrText xml:space="preserve"> PAGE </w:instrText>
    </w:r>
    <w:r>
      <w:fldChar w:fldCharType="separate"/>
    </w:r>
    <w:r w:rsidR="00857BB0">
      <w:rPr>
        <w:noProof/>
      </w:rPr>
      <w:t>2</w:t>
    </w:r>
    <w:r>
      <w:fldChar w:fldCharType="end"/>
    </w:r>
  </w:p>
  <w:p w:rsidR="00A7207F" w:rsidRDefault="00A7207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863" w:rsidRDefault="00A17863">
      <w:pPr>
        <w:spacing w:after="0" w:line="240" w:lineRule="auto"/>
      </w:pPr>
      <w:r>
        <w:separator/>
      </w:r>
    </w:p>
  </w:footnote>
  <w:footnote w:type="continuationSeparator" w:id="0">
    <w:p w:rsidR="00A17863" w:rsidRDefault="00A17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0D"/>
    <w:rsid w:val="00035A8E"/>
    <w:rsid w:val="000716A9"/>
    <w:rsid w:val="0008244B"/>
    <w:rsid w:val="000B62F8"/>
    <w:rsid w:val="000F50F7"/>
    <w:rsid w:val="00111735"/>
    <w:rsid w:val="0014600D"/>
    <w:rsid w:val="002118AB"/>
    <w:rsid w:val="00245719"/>
    <w:rsid w:val="00271DF3"/>
    <w:rsid w:val="00277106"/>
    <w:rsid w:val="003001AC"/>
    <w:rsid w:val="00386147"/>
    <w:rsid w:val="004410ED"/>
    <w:rsid w:val="00446BCB"/>
    <w:rsid w:val="004E0DB5"/>
    <w:rsid w:val="004F553C"/>
    <w:rsid w:val="0053226E"/>
    <w:rsid w:val="005631B7"/>
    <w:rsid w:val="005B4482"/>
    <w:rsid w:val="00605B36"/>
    <w:rsid w:val="00627F77"/>
    <w:rsid w:val="006350BC"/>
    <w:rsid w:val="006452B2"/>
    <w:rsid w:val="006579B9"/>
    <w:rsid w:val="006B3E98"/>
    <w:rsid w:val="006E3604"/>
    <w:rsid w:val="00713F6A"/>
    <w:rsid w:val="00715F0B"/>
    <w:rsid w:val="0078281B"/>
    <w:rsid w:val="007A34C5"/>
    <w:rsid w:val="007C0106"/>
    <w:rsid w:val="007C3EE4"/>
    <w:rsid w:val="00857BB0"/>
    <w:rsid w:val="008853EC"/>
    <w:rsid w:val="008D71A5"/>
    <w:rsid w:val="00921060"/>
    <w:rsid w:val="009B5663"/>
    <w:rsid w:val="009B59AA"/>
    <w:rsid w:val="009B5EA1"/>
    <w:rsid w:val="00A17863"/>
    <w:rsid w:val="00A46F96"/>
    <w:rsid w:val="00A61186"/>
    <w:rsid w:val="00A7207F"/>
    <w:rsid w:val="00A76B08"/>
    <w:rsid w:val="00AA33E9"/>
    <w:rsid w:val="00AA3D89"/>
    <w:rsid w:val="00AF2A78"/>
    <w:rsid w:val="00B9057F"/>
    <w:rsid w:val="00CB2AD9"/>
    <w:rsid w:val="00CC26F2"/>
    <w:rsid w:val="00D161A3"/>
    <w:rsid w:val="00D269A0"/>
    <w:rsid w:val="00D74286"/>
    <w:rsid w:val="00DB2D88"/>
    <w:rsid w:val="00DC2A0D"/>
    <w:rsid w:val="00DF1FA2"/>
    <w:rsid w:val="00E26809"/>
    <w:rsid w:val="00E865CB"/>
    <w:rsid w:val="00F05B68"/>
    <w:rsid w:val="00F54D1B"/>
    <w:rsid w:val="00FC79E5"/>
    <w:rsid w:val="00FD6158"/>
    <w:rsid w:val="00FE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8A31BA"/>
  <w15:chartTrackingRefBased/>
  <w15:docId w15:val="{3149BF63-D71A-426B-B2D3-B1EED0173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cs="Times New Roman"/>
    </w:rPr>
  </w:style>
  <w:style w:type="character" w:customStyle="1" w:styleId="PodnojeChar">
    <w:name w:val="Podnožje Char"/>
    <w:rPr>
      <w:rFonts w:cs="Times New Roman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dlomakpopisa1">
    <w:name w:val="Odlomak popisa1"/>
    <w:basedOn w:val="Normal"/>
    <w:pPr>
      <w:ind w:left="720"/>
      <w:contextualSpacing/>
    </w:p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rsid w:val="005631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goda\Documents\Prilago&#273;eni%20predlo&#353;ci%20sustava%20Office\Obrazac-za-izlete%20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Obrazac-za-izlete </Template>
  <TotalTime>0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POZIVA ZA ORGANIZACIJU VIŠEDNEVNE IZVANUČIONIČKE NASTAVE</vt:lpstr>
      <vt:lpstr>OBRAZAC POZIVA ZA ORGANIZACIJU VIŠEDNEVNE IZVANUČIONIČKE NASTAVE</vt:lpstr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subject/>
  <dc:creator>Jagoda</dc:creator>
  <cp:keywords/>
  <cp:lastModifiedBy>Jagoda</cp:lastModifiedBy>
  <cp:revision>2</cp:revision>
  <cp:lastPrinted>2020-02-20T11:33:00Z</cp:lastPrinted>
  <dcterms:created xsi:type="dcterms:W3CDTF">2026-10-13T08:33:00Z</dcterms:created>
  <dcterms:modified xsi:type="dcterms:W3CDTF">2026-10-13T08:33:00Z</dcterms:modified>
</cp:coreProperties>
</file>